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939CB" w14:textId="77777777" w:rsidR="001166B5" w:rsidRPr="004D218F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14:paraId="389C5DE4" w14:textId="4C93EDD5" w:rsidR="00D22628" w:rsidRPr="00EF257B" w:rsidRDefault="00346C0E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D22628"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42803F82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Staff Mobility </w:t>
      </w:r>
      <w:proofErr w:type="gramStart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Teaching</w:t>
      </w:r>
      <w:r w:rsidR="00AA696D">
        <w:rPr>
          <w:rStyle w:val="EndnoteReference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17F27A9E" w:rsidR="00252D45" w:rsidRDefault="00252D45" w:rsidP="00743F98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743F98">
        <w:rPr>
          <w:rFonts w:ascii="Verdana" w:hAnsi="Verdana" w:cs="Calibri"/>
          <w:lang w:val="en-GB"/>
        </w:rPr>
        <w:t xml:space="preserve">physical </w:t>
      </w:r>
      <w:r w:rsidR="00346C0E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743F98"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C0D78E0" w:rsidR="00252D45" w:rsidRDefault="00252D45" w:rsidP="00B223B0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</w:t>
      </w:r>
      <w:r w:rsidR="00B96BA4">
        <w:rPr>
          <w:rFonts w:ascii="Verdana" w:hAnsi="Verdana" w:cs="Calibri"/>
          <w:lang w:val="en-GB"/>
        </w:rPr>
        <w:t xml:space="preserve"> of physical mobility</w:t>
      </w:r>
      <w:r w:rsidRPr="00490F95">
        <w:rPr>
          <w:rFonts w:ascii="Verdana" w:hAnsi="Verdana" w:cs="Calibri"/>
          <w:lang w:val="en-GB"/>
        </w:rPr>
        <w:t xml:space="preserve">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013E523E" w14:textId="77777777" w:rsidR="00743F98" w:rsidRDefault="00743F98" w:rsidP="00B223B0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3B3E2CD3" w14:textId="4F70B1BF" w:rsidR="00743F98" w:rsidRDefault="00743F98" w:rsidP="00743F98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185A8BBD" w14:textId="77777777" w:rsidR="00743F98" w:rsidRDefault="00743F98" w:rsidP="00743F98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358"/>
        <w:gridCol w:w="2024"/>
        <w:gridCol w:w="2203"/>
        <w:gridCol w:w="2193"/>
      </w:tblGrid>
      <w:tr w:rsidR="001B0BB8" w:rsidRPr="007673FA" w14:paraId="56E939D3" w14:textId="77777777" w:rsidTr="00743F98">
        <w:trPr>
          <w:trHeight w:val="334"/>
        </w:trPr>
        <w:tc>
          <w:tcPr>
            <w:tcW w:w="2376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88" w:type="dxa"/>
            <w:shd w:val="clear" w:color="auto" w:fill="FFFFFF"/>
          </w:tcPr>
          <w:p w14:paraId="56E93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743F98">
        <w:trPr>
          <w:trHeight w:val="412"/>
        </w:trPr>
        <w:tc>
          <w:tcPr>
            <w:tcW w:w="2376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88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743F98">
        <w:tc>
          <w:tcPr>
            <w:tcW w:w="2376" w:type="dxa"/>
            <w:shd w:val="clear" w:color="auto" w:fill="FFFFFF"/>
          </w:tcPr>
          <w:p w14:paraId="56E939D9" w14:textId="0FEEDBDE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43F9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743F98" w:rsidRP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88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gramStart"/>
            <w:r w:rsidRPr="00743F98">
              <w:rPr>
                <w:rFonts w:ascii="Verdana" w:hAnsi="Verdana" w:cs="Arial"/>
                <w:sz w:val="20"/>
                <w:lang w:val="en-GB"/>
              </w:rPr>
              <w:t>20../</w:t>
            </w:r>
            <w:proofErr w:type="gramEnd"/>
            <w:r w:rsidRPr="00743F98">
              <w:rPr>
                <w:rFonts w:ascii="Verdana" w:hAnsi="Verdana" w:cs="Arial"/>
                <w:sz w:val="20"/>
                <w:lang w:val="en-GB"/>
              </w:rPr>
              <w:t>20..</w:t>
            </w:r>
          </w:p>
        </w:tc>
      </w:tr>
      <w:tr w:rsidR="0081766A" w:rsidRPr="007673FA" w14:paraId="56E939E2" w14:textId="77777777" w:rsidTr="00743F98">
        <w:tc>
          <w:tcPr>
            <w:tcW w:w="2376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552" w:type="dxa"/>
            <w:gridSpan w:val="3"/>
            <w:shd w:val="clear" w:color="auto" w:fill="FFFFFF"/>
          </w:tcPr>
          <w:p w14:paraId="56E939E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C817D95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 w:rsidR="0095209A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06"/>
        <w:gridCol w:w="2104"/>
        <w:gridCol w:w="2228"/>
        <w:gridCol w:w="2334"/>
      </w:tblGrid>
      <w:tr w:rsidR="00116FBB" w:rsidRPr="009F5B61" w14:paraId="56E939EA" w14:textId="77777777" w:rsidTr="00CF3BB1">
        <w:trPr>
          <w:trHeight w:val="314"/>
        </w:trPr>
        <w:tc>
          <w:tcPr>
            <w:tcW w:w="2228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56E939E9" w14:textId="7379C038" w:rsidR="00116FBB" w:rsidRPr="005E466D" w:rsidRDefault="006B4353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SVEUČILIŠTE SJEVER/UNIVERSITY NORTH</w:t>
            </w:r>
          </w:p>
        </w:tc>
      </w:tr>
      <w:tr w:rsidR="007967A9" w:rsidRPr="005E466D" w14:paraId="56E939F1" w14:textId="77777777" w:rsidTr="00107B17">
        <w:trPr>
          <w:trHeight w:val="314"/>
        </w:trPr>
        <w:tc>
          <w:tcPr>
            <w:tcW w:w="2228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E" w14:textId="45F13053" w:rsidR="007967A9" w:rsidRPr="005E466D" w:rsidRDefault="006B4353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HR VARAZDI02</w:t>
            </w:r>
          </w:p>
        </w:tc>
        <w:tc>
          <w:tcPr>
            <w:tcW w:w="2228" w:type="dxa"/>
            <w:shd w:val="clear" w:color="auto" w:fill="FFFFFF"/>
          </w:tcPr>
          <w:p w14:paraId="4A1B71F8" w14:textId="77777777" w:rsidR="007967A9" w:rsidRDefault="0081766A" w:rsidP="00D87A69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6E939EF" w14:textId="61BA6DFE" w:rsidR="00375B76" w:rsidRPr="005E466D" w:rsidRDefault="00375B76" w:rsidP="00D87A69">
            <w:pPr>
              <w:shd w:val="clear" w:color="auto" w:fill="FFFFFF"/>
              <w:spacing w:after="0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56E939F0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6" w14:textId="77777777" w:rsidTr="00107B17">
        <w:trPr>
          <w:trHeight w:val="472"/>
        </w:trPr>
        <w:tc>
          <w:tcPr>
            <w:tcW w:w="2228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14:paraId="10EC5657" w14:textId="77777777" w:rsidR="007967A9" w:rsidRPr="006B4353" w:rsidRDefault="006B4353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16"/>
                <w:lang w:val="en-GB"/>
              </w:rPr>
            </w:pPr>
            <w:proofErr w:type="spellStart"/>
            <w:r w:rsidRPr="006B4353">
              <w:rPr>
                <w:rFonts w:ascii="Verdana" w:hAnsi="Verdana" w:cs="Arial"/>
                <w:color w:val="002060"/>
                <w:sz w:val="16"/>
                <w:lang w:val="en-GB"/>
              </w:rPr>
              <w:t>Trg</w:t>
            </w:r>
            <w:proofErr w:type="spellEnd"/>
            <w:r w:rsidRPr="006B4353">
              <w:rPr>
                <w:rFonts w:ascii="Verdana" w:hAnsi="Verdana" w:cs="Arial"/>
                <w:color w:val="002060"/>
                <w:sz w:val="16"/>
                <w:lang w:val="en-GB"/>
              </w:rPr>
              <w:t xml:space="preserve"> </w:t>
            </w:r>
            <w:proofErr w:type="spellStart"/>
            <w:r w:rsidRPr="006B4353">
              <w:rPr>
                <w:rFonts w:ascii="Verdana" w:hAnsi="Verdana" w:cs="Arial"/>
                <w:color w:val="002060"/>
                <w:sz w:val="16"/>
                <w:lang w:val="en-GB"/>
              </w:rPr>
              <w:t>dr.</w:t>
            </w:r>
            <w:proofErr w:type="spellEnd"/>
            <w:r w:rsidRPr="006B4353">
              <w:rPr>
                <w:rFonts w:ascii="Verdana" w:hAnsi="Verdana" w:cs="Arial"/>
                <w:color w:val="002060"/>
                <w:sz w:val="16"/>
                <w:lang w:val="en-GB"/>
              </w:rPr>
              <w:t xml:space="preserve"> </w:t>
            </w:r>
            <w:proofErr w:type="spellStart"/>
            <w:r w:rsidRPr="006B4353">
              <w:rPr>
                <w:rFonts w:ascii="Verdana" w:hAnsi="Verdana" w:cs="Arial"/>
                <w:color w:val="002060"/>
                <w:sz w:val="16"/>
                <w:lang w:val="en-GB"/>
              </w:rPr>
              <w:t>Žarka</w:t>
            </w:r>
            <w:proofErr w:type="spellEnd"/>
            <w:r w:rsidRPr="006B4353">
              <w:rPr>
                <w:rFonts w:ascii="Verdana" w:hAnsi="Verdana" w:cs="Arial"/>
                <w:color w:val="002060"/>
                <w:sz w:val="16"/>
                <w:lang w:val="en-GB"/>
              </w:rPr>
              <w:t xml:space="preserve"> </w:t>
            </w:r>
            <w:proofErr w:type="spellStart"/>
            <w:r w:rsidRPr="006B4353">
              <w:rPr>
                <w:rFonts w:ascii="Verdana" w:hAnsi="Verdana" w:cs="Arial"/>
                <w:color w:val="002060"/>
                <w:sz w:val="16"/>
                <w:lang w:val="en-GB"/>
              </w:rPr>
              <w:t>Dolinara</w:t>
            </w:r>
            <w:proofErr w:type="spellEnd"/>
            <w:r w:rsidRPr="006B4353">
              <w:rPr>
                <w:rFonts w:ascii="Verdana" w:hAnsi="Verdana" w:cs="Arial"/>
                <w:color w:val="002060"/>
                <w:sz w:val="16"/>
                <w:lang w:val="en-GB"/>
              </w:rPr>
              <w:t xml:space="preserve"> 1,</w:t>
            </w:r>
          </w:p>
          <w:p w14:paraId="56E939F3" w14:textId="49B4C5F6" w:rsidR="006B4353" w:rsidRPr="006B4353" w:rsidRDefault="006B4353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14"/>
                <w:lang w:val="en-GB"/>
              </w:rPr>
            </w:pPr>
            <w:r w:rsidRPr="006B4353">
              <w:rPr>
                <w:rFonts w:ascii="Verdana" w:hAnsi="Verdana" w:cs="Arial"/>
                <w:color w:val="002060"/>
                <w:sz w:val="16"/>
                <w:lang w:val="en-GB"/>
              </w:rPr>
              <w:t xml:space="preserve">48000 </w:t>
            </w:r>
            <w:proofErr w:type="spellStart"/>
            <w:r w:rsidRPr="006B4353">
              <w:rPr>
                <w:rFonts w:ascii="Verdana" w:hAnsi="Verdana" w:cs="Arial"/>
                <w:color w:val="002060"/>
                <w:sz w:val="16"/>
                <w:lang w:val="en-GB"/>
              </w:rPr>
              <w:t>Koprivnica</w:t>
            </w:r>
            <w:proofErr w:type="spellEnd"/>
          </w:p>
        </w:tc>
        <w:tc>
          <w:tcPr>
            <w:tcW w:w="2228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228" w:type="dxa"/>
            <w:shd w:val="clear" w:color="auto" w:fill="FFFFFF"/>
          </w:tcPr>
          <w:p w14:paraId="56E939F5" w14:textId="21C6E4F1" w:rsidR="007967A9" w:rsidRPr="005E466D" w:rsidRDefault="006B4353" w:rsidP="006B4353">
            <w:pPr>
              <w:shd w:val="clear" w:color="auto" w:fill="FFFFFF"/>
              <w:ind w:right="-993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lang w:val="en-GB"/>
              </w:rPr>
              <w:t>Croatia</w:t>
            </w:r>
          </w:p>
        </w:tc>
      </w:tr>
      <w:tr w:rsidR="007967A9" w:rsidRPr="005E466D" w14:paraId="56E939FC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7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14:paraId="20EE683F" w14:textId="798C6D4D" w:rsidR="007967A9" w:rsidRDefault="00383BEE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Patricia Soldatek</w:t>
            </w:r>
          </w:p>
          <w:p w14:paraId="56E939F8" w14:textId="29CCE2DE" w:rsidR="006B4353" w:rsidRPr="005E466D" w:rsidRDefault="006B4353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6B4353">
              <w:rPr>
                <w:rFonts w:ascii="Verdana" w:hAnsi="Verdana" w:cs="Arial"/>
                <w:color w:val="002060"/>
                <w:sz w:val="18"/>
                <w:lang w:val="en-GB"/>
              </w:rPr>
              <w:t xml:space="preserve">Erasmus+ </w:t>
            </w:r>
            <w:r w:rsidR="00B06E92">
              <w:rPr>
                <w:rFonts w:ascii="Verdana" w:hAnsi="Verdana" w:cs="Arial"/>
                <w:color w:val="002060"/>
                <w:sz w:val="18"/>
                <w:lang w:val="en-GB"/>
              </w:rPr>
              <w:br/>
            </w:r>
            <w:r w:rsidRPr="006B4353">
              <w:rPr>
                <w:rFonts w:ascii="Verdana" w:hAnsi="Verdana" w:cs="Arial"/>
                <w:color w:val="002060"/>
                <w:sz w:val="18"/>
                <w:lang w:val="en-GB"/>
              </w:rPr>
              <w:t>coordinator</w:t>
            </w:r>
          </w:p>
        </w:tc>
        <w:tc>
          <w:tcPr>
            <w:tcW w:w="2228" w:type="dxa"/>
            <w:shd w:val="clear" w:color="auto" w:fill="FFFFFF"/>
          </w:tcPr>
          <w:p w14:paraId="56E939F9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Contact person</w:t>
            </w:r>
          </w:p>
          <w:p w14:paraId="56E939FA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e-mail / phone</w:t>
            </w:r>
          </w:p>
        </w:tc>
        <w:tc>
          <w:tcPr>
            <w:tcW w:w="2228" w:type="dxa"/>
            <w:shd w:val="clear" w:color="auto" w:fill="FFFFFF"/>
          </w:tcPr>
          <w:p w14:paraId="60C3F483" w14:textId="1F9F7911" w:rsidR="007967A9" w:rsidRDefault="000C1A5F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hyperlink r:id="rId11" w:history="1">
              <w:r w:rsidR="006B4353" w:rsidRPr="00877A32">
                <w:rPr>
                  <w:rStyle w:val="Hyperlink"/>
                  <w:rFonts w:ascii="Verdana" w:hAnsi="Verdana" w:cs="Arial"/>
                  <w:b/>
                  <w:sz w:val="20"/>
                  <w:lang w:val="fr-BE"/>
                </w:rPr>
                <w:t>mobilnost@unin.hr</w:t>
              </w:r>
            </w:hyperlink>
          </w:p>
          <w:p w14:paraId="56E939FB" w14:textId="1C0EED57" w:rsidR="006B4353" w:rsidRPr="005E466D" w:rsidRDefault="006B4353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fr-BE"/>
              </w:rPr>
              <w:t>+38542493380</w:t>
            </w:r>
          </w:p>
        </w:tc>
      </w:tr>
      <w:tr w:rsidR="00F8532D" w:rsidRPr="005F0E76" w14:paraId="56E93A03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D" w14:textId="582199A4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6E939FF" w14:textId="7B0AFF86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A00" w14:textId="6A62416A" w:rsidR="00F8532D" w:rsidRPr="005E466D" w:rsidRDefault="006B4353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HEI</w:t>
            </w:r>
          </w:p>
        </w:tc>
        <w:tc>
          <w:tcPr>
            <w:tcW w:w="2228" w:type="dxa"/>
            <w:shd w:val="clear" w:color="auto" w:fill="FFFFFF"/>
          </w:tcPr>
          <w:p w14:paraId="1FC07922" w14:textId="3DE992A5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7F97F706" w14:textId="7F2D7F52" w:rsidR="006F285A" w:rsidRDefault="000C1A5F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49CAEF09" w:rsidR="00F8532D" w:rsidRPr="00F8532D" w:rsidRDefault="000C1A5F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4353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☒</w:t>
                </w:r>
              </w:sdtContent>
            </w:sdt>
            <w:r w:rsidR="00375B76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A75662" w:rsidRPr="007673FA" w14:paraId="56E93A0A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6E93A07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6E93A09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56E93A11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56E93A0E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6E93A13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6E93A15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56E93A1B" w14:textId="77777777" w:rsidTr="0081766A">
        <w:tc>
          <w:tcPr>
            <w:tcW w:w="2232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6E93A18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6E93A1A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2FFD8109" w14:textId="77777777" w:rsidR="00D2071E" w:rsidRPr="00A941C9" w:rsidRDefault="00D2071E" w:rsidP="007967A9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56E93A1E" w14:textId="0F7E9235" w:rsidR="007967A9" w:rsidRDefault="007967A9" w:rsidP="007967A9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lastRenderedPageBreak/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Heading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4E542C24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</w:rPr>
      </w:pPr>
      <w:r w:rsidRPr="4E542C24">
        <w:rPr>
          <w:rFonts w:ascii="Verdana" w:hAnsi="Verdana" w:cs="Calibri"/>
        </w:rPr>
        <w:t>Main s</w:t>
      </w:r>
      <w:r w:rsidR="005E466D" w:rsidRPr="4E542C24">
        <w:rPr>
          <w:rFonts w:ascii="Verdana" w:hAnsi="Verdana" w:cs="Calibri"/>
        </w:rPr>
        <w:t xml:space="preserve">ubject </w:t>
      </w:r>
      <w:r w:rsidR="00E4376B" w:rsidRPr="4E542C24">
        <w:rPr>
          <w:rFonts w:ascii="Verdana" w:hAnsi="Verdana" w:cs="Calibri"/>
        </w:rPr>
        <w:t>field</w:t>
      </w:r>
      <w:r w:rsidR="00377526" w:rsidRPr="4E542C24">
        <w:rPr>
          <w:rStyle w:val="EndnoteReference"/>
          <w:rFonts w:ascii="Verdana" w:hAnsi="Verdana" w:cs="Calibri"/>
        </w:rPr>
        <w:endnoteReference w:id="6"/>
      </w:r>
      <w:r w:rsidR="00377526" w:rsidRPr="4E542C24">
        <w:rPr>
          <w:rFonts w:ascii="Verdana" w:hAnsi="Verdana" w:cs="Calibri"/>
        </w:rPr>
        <w:t>: ………………….</w:t>
      </w:r>
    </w:p>
    <w:p w14:paraId="56E93A26" w14:textId="16293B4B" w:rsidR="00377526" w:rsidRPr="00B223B0" w:rsidRDefault="00377526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38DC3093" w:rsidR="00466BFF" w:rsidRPr="00490F95" w:rsidRDefault="00466BFF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5" w14:textId="77777777" w:rsidTr="4E542C24">
        <w:trPr>
          <w:jc w:val="center"/>
        </w:trPr>
        <w:tc>
          <w:tcPr>
            <w:tcW w:w="8763" w:type="dxa"/>
            <w:shd w:val="clear" w:color="auto" w:fill="FFFFFF" w:themeFill="background1"/>
            <w:hideMark/>
          </w:tcPr>
          <w:p w14:paraId="7EBBFFE7" w14:textId="28A91918" w:rsidR="00153B61" w:rsidRDefault="00377526" w:rsidP="4E542C24">
            <w:pPr>
              <w:spacing w:after="120"/>
              <w:rPr>
                <w:rFonts w:ascii="Verdana" w:hAnsi="Verdana" w:cs="Calibri"/>
                <w:sz w:val="20"/>
              </w:rPr>
            </w:pPr>
            <w:r w:rsidRPr="4E542C24">
              <w:rPr>
                <w:rFonts w:ascii="Verdana" w:hAnsi="Verdana" w:cs="Calibri"/>
                <w:b/>
                <w:bCs/>
                <w:sz w:val="20"/>
              </w:rPr>
              <w:t>Added value of the mobility (</w:t>
            </w:r>
            <w:r w:rsidR="00F62299" w:rsidRPr="4E542C24">
              <w:rPr>
                <w:rFonts w:ascii="Verdana" w:hAnsi="Verdana" w:cs="Calibri"/>
                <w:b/>
                <w:bCs/>
                <w:sz w:val="20"/>
              </w:rPr>
              <w:t xml:space="preserve">in the context of the modernisation and internationalisation strategies of </w:t>
            </w:r>
            <w:r w:rsidRPr="4E542C24">
              <w:rPr>
                <w:rFonts w:ascii="Verdana" w:hAnsi="Verdana" w:cs="Calibri"/>
                <w:b/>
                <w:bCs/>
                <w:sz w:val="20"/>
              </w:rPr>
              <w:t>the institutions involved):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53E5E0A6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43F98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09BC163C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EndnoteReference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333C63EF" w14:textId="349A522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12563A0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lastRenderedPageBreak/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2BD0AA75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EndnoteReferenc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CB4F39F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sending </w:t>
            </w:r>
            <w:r w:rsidR="009C13E9">
              <w:rPr>
                <w:rFonts w:ascii="Verdana" w:hAnsi="Verdana" w:cs="Calibri"/>
                <w:b/>
                <w:sz w:val="20"/>
                <w:lang w:val="en-GB"/>
              </w:rPr>
              <w:t xml:space="preserve">organisation </w:t>
            </w:r>
          </w:p>
          <w:p w14:paraId="0CCC5DB0" w14:textId="067FF791" w:rsidR="006B4353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  <w:r w:rsidR="006B4353">
              <w:rPr>
                <w:rFonts w:ascii="Verdana" w:hAnsi="Verdana" w:cs="Calibri"/>
                <w:sz w:val="20"/>
                <w:lang w:val="en-GB"/>
              </w:rPr>
              <w:t xml:space="preserve"> Prof. </w:t>
            </w:r>
            <w:r w:rsidR="00402367">
              <w:rPr>
                <w:rFonts w:ascii="Verdana" w:hAnsi="Verdana" w:cs="Calibri"/>
                <w:sz w:val="20"/>
                <w:lang w:val="en-GB"/>
              </w:rPr>
              <w:t xml:space="preserve">Marin </w:t>
            </w:r>
            <w:proofErr w:type="spellStart"/>
            <w:r w:rsidR="00402367">
              <w:rPr>
                <w:rFonts w:ascii="Verdana" w:hAnsi="Verdana" w:cs="Calibri"/>
                <w:sz w:val="20"/>
                <w:lang w:val="en-GB"/>
              </w:rPr>
              <w:t>Milković</w:t>
            </w:r>
            <w:proofErr w:type="spellEnd"/>
            <w:r w:rsidR="006B4353">
              <w:rPr>
                <w:rFonts w:ascii="Verdana" w:hAnsi="Verdana" w:cs="Calibri"/>
                <w:sz w:val="20"/>
                <w:lang w:val="en-GB"/>
              </w:rPr>
              <w:t>, PhD</w:t>
            </w:r>
          </w:p>
          <w:p w14:paraId="56E93A4C" w14:textId="3D053B9A" w:rsidR="00377526" w:rsidRDefault="006B4353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Vice-rector for scientific and artistic work and international cooperation</w:t>
            </w:r>
          </w:p>
          <w:p w14:paraId="5B2BAE21" w14:textId="77777777" w:rsidR="006B4353" w:rsidRPr="00490F95" w:rsidRDefault="006B4353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E483A3E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 w:rsidP="006B4353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D59CB" w14:textId="77777777" w:rsidR="000C1A5F" w:rsidRDefault="000C1A5F">
      <w:r>
        <w:separator/>
      </w:r>
    </w:p>
  </w:endnote>
  <w:endnote w:type="continuationSeparator" w:id="0">
    <w:p w14:paraId="1672D870" w14:textId="77777777" w:rsidR="000C1A5F" w:rsidRDefault="000C1A5F">
      <w:r>
        <w:continuationSeparator/>
      </w:r>
    </w:p>
  </w:endnote>
  <w:endnote w:id="1">
    <w:p w14:paraId="6D0AB73B" w14:textId="77777777" w:rsidR="00B96BA4" w:rsidRDefault="00AA696D" w:rsidP="00AA696D">
      <w:pPr>
        <w:pStyle w:val="EndnoteText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</w:p>
    <w:p w14:paraId="3C941FDC" w14:textId="14EBD658" w:rsidR="00AA696D" w:rsidRDefault="00AA696D" w:rsidP="00B96BA4">
      <w:pPr>
        <w:pStyle w:val="EndnoteText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Default="00B96BA4" w:rsidP="00B96BA4">
      <w:pPr>
        <w:pStyle w:val="EndnoteText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sending and the receiving HEI (three signatures in total).</w:t>
      </w:r>
    </w:p>
    <w:p w14:paraId="38F4C757" w14:textId="5E44A5EC" w:rsidR="00B96BA4" w:rsidRDefault="0036442F" w:rsidP="00B96BA4">
      <w:pPr>
        <w:pStyle w:val="EndnoteText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</w:t>
      </w:r>
      <w:r w:rsidR="000A4D04">
        <w:rPr>
          <w:rFonts w:ascii="Verdana" w:hAnsi="Verdana"/>
          <w:sz w:val="16"/>
          <w:szCs w:val="16"/>
          <w:lang w:val="en-GB"/>
        </w:rPr>
        <w:t xml:space="preserve">KA171 </w:t>
      </w:r>
      <w:r>
        <w:rPr>
          <w:rFonts w:ascii="Verdana" w:hAnsi="Verdana"/>
          <w:sz w:val="16"/>
          <w:szCs w:val="16"/>
          <w:lang w:val="en-GB"/>
        </w:rPr>
        <w:t xml:space="preserve">outgoing mobility of invited staff from 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participant, the beneficiary </w:t>
      </w:r>
      <w:r w:rsidR="0095209A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HEI receiving the staff member, and the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>organising the mobility.</w:t>
      </w:r>
    </w:p>
    <w:p w14:paraId="6BFAA769" w14:textId="24F5ED73" w:rsidR="0036442F" w:rsidRPr="002F549E" w:rsidRDefault="0036442F" w:rsidP="000A4D04">
      <w:pPr>
        <w:pStyle w:val="EndnoteText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invited staff from </w:t>
      </w:r>
      <w:r w:rsidR="008A0C5A">
        <w:rPr>
          <w:rFonts w:ascii="Verdana" w:hAnsi="Verdana"/>
          <w:sz w:val="16"/>
          <w:szCs w:val="16"/>
          <w:lang w:val="en-GB"/>
        </w:rPr>
        <w:t>enterprises/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staff member, the </w:t>
      </w:r>
      <w:r w:rsidR="009C13E9">
        <w:rPr>
          <w:rFonts w:ascii="Verdana" w:hAnsi="Verdana"/>
          <w:sz w:val="16"/>
          <w:szCs w:val="16"/>
          <w:lang w:val="en-GB"/>
        </w:rPr>
        <w:t>receiving institution (</w:t>
      </w:r>
      <w:r w:rsidR="008A0C5A">
        <w:rPr>
          <w:rFonts w:ascii="Verdana" w:hAnsi="Verdana"/>
          <w:sz w:val="16"/>
          <w:szCs w:val="16"/>
          <w:lang w:val="en-GB"/>
        </w:rPr>
        <w:t>if applicable</w:t>
      </w:r>
      <w:r w:rsidR="009C13E9">
        <w:rPr>
          <w:rFonts w:ascii="Verdana" w:hAnsi="Verdana"/>
          <w:sz w:val="16"/>
          <w:szCs w:val="16"/>
          <w:lang w:val="en-GB"/>
        </w:rPr>
        <w:t xml:space="preserve">, the </w:t>
      </w:r>
      <w:r>
        <w:rPr>
          <w:rFonts w:ascii="Verdana" w:hAnsi="Verdana"/>
          <w:sz w:val="16"/>
          <w:szCs w:val="16"/>
          <w:lang w:val="en-GB"/>
        </w:rPr>
        <w:t xml:space="preserve">beneficiary </w:t>
      </w:r>
      <w:r w:rsidR="009C13E9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(if different from the receiving institution)) </w:t>
      </w:r>
      <w:r>
        <w:rPr>
          <w:rFonts w:ascii="Verdana" w:hAnsi="Verdana"/>
          <w:sz w:val="16"/>
          <w:szCs w:val="16"/>
          <w:lang w:val="en-GB"/>
        </w:rPr>
        <w:t>and the sending</w:t>
      </w:r>
      <w:r w:rsidR="00E11134"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(three </w:t>
      </w:r>
      <w:r w:rsidR="009C13E9">
        <w:rPr>
          <w:rFonts w:ascii="Verdana" w:hAnsi="Verdana"/>
          <w:sz w:val="16"/>
          <w:szCs w:val="16"/>
          <w:lang w:val="en-GB"/>
        </w:rPr>
        <w:t xml:space="preserve">or four </w:t>
      </w:r>
      <w:r>
        <w:rPr>
          <w:rFonts w:ascii="Verdana" w:hAnsi="Verdana"/>
          <w:sz w:val="16"/>
          <w:szCs w:val="16"/>
          <w:lang w:val="en-GB"/>
        </w:rPr>
        <w:t>signatures in total).</w:t>
      </w:r>
    </w:p>
  </w:endnote>
  <w:endnote w:id="2">
    <w:p w14:paraId="56E93A66" w14:textId="6C4DC342" w:rsidR="007967A9" w:rsidRPr="002F549E" w:rsidRDefault="007967A9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923D6CA" w14:textId="70E2E757" w:rsidR="00A568F8" w:rsidRPr="002F549E" w:rsidRDefault="00A568F8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 w:rsidR="009C13E9">
        <w:rPr>
          <w:rFonts w:ascii="Verdana" w:hAnsi="Verdana"/>
          <w:b/>
          <w:sz w:val="16"/>
          <w:szCs w:val="16"/>
          <w:lang w:val="en-GB"/>
        </w:rPr>
        <w:t>c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</w:t>
      </w:r>
      <w:r w:rsidR="00027916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="00252FF1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6E93A69" w14:textId="50219244" w:rsidR="007967A9" w:rsidRPr="002F549E" w:rsidRDefault="007967A9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 w:rsidR="00C03A97"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="00C03A97" w:rsidRPr="00E849B7">
          <w:rPr>
            <w:rStyle w:val="Hyperlink"/>
            <w:rFonts w:ascii="Verdana" w:hAnsi="Verdana"/>
            <w:sz w:val="16"/>
            <w:szCs w:val="16"/>
            <w:lang w:val="en-GB"/>
          </w:rPr>
          <w:t>https://www.iso.org/obp/ui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56E93A6B" w14:textId="0ADA6AB0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Hyperlink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anchor="ISCE" w:history="1">
        <w:r w:rsidR="00D87A69" w:rsidRPr="00D12CC2">
          <w:rPr>
            <w:rStyle w:val="Hyperlink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70AAE2E3" w14:textId="65381ACA" w:rsidR="00153B61" w:rsidRPr="00346C0E" w:rsidRDefault="00153B61" w:rsidP="00B223B0">
      <w:pPr>
        <w:pStyle w:val="EndnoteText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country of the </w:t>
      </w:r>
      <w:r w:rsidR="006F0DB3" w:rsidRPr="006F0DB3">
        <w:rPr>
          <w:rFonts w:ascii="Verdana" w:hAnsi="Verdana" w:cs="Calibri"/>
          <w:sz w:val="16"/>
          <w:szCs w:val="16"/>
          <w:lang w:val="en-GB"/>
        </w:rPr>
        <w:t xml:space="preserve">beneficiary organisation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(in the case of mobility with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>)</w:t>
      </w:r>
      <w:r w:rsidRPr="006F0DB3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A4B97" w14:textId="77777777" w:rsidR="00D87A69" w:rsidRDefault="00D87A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4B4D6BD4" w:rsidR="0081766A" w:rsidRDefault="0081766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3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93A60" w14:textId="77777777" w:rsidR="005655B4" w:rsidRDefault="005655B4">
    <w:pPr>
      <w:pStyle w:val="Footer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E5748" w14:textId="77777777" w:rsidR="000C1A5F" w:rsidRDefault="000C1A5F">
      <w:r>
        <w:separator/>
      </w:r>
    </w:p>
  </w:footnote>
  <w:footnote w:type="continuationSeparator" w:id="0">
    <w:p w14:paraId="3F767149" w14:textId="77777777" w:rsidR="000C1A5F" w:rsidRDefault="000C1A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5AC31" w14:textId="77777777" w:rsidR="00D87A69" w:rsidRDefault="00D87A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122C4707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</w:t>
          </w:r>
        </w:p>
      </w:tc>
      <w:tc>
        <w:tcPr>
          <w:tcW w:w="1252" w:type="dxa"/>
        </w:tcPr>
        <w:p w14:paraId="56E93A5B" w14:textId="32686786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47AD8E04" w:rsidR="00506408" w:rsidRPr="00B6735A" w:rsidRDefault="00D87A69" w:rsidP="00084A0C">
    <w:pPr>
      <w:pStyle w:val="Header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E93A62" wp14:editId="64D863F1">
              <wp:simplePos x="0" y="0"/>
              <wp:positionH relativeFrom="column">
                <wp:posOffset>3857625</wp:posOffset>
              </wp:positionH>
              <wp:positionV relativeFrom="paragraph">
                <wp:posOffset>-599109</wp:posOffset>
              </wp:positionV>
              <wp:extent cx="1728470" cy="604299"/>
              <wp:effectExtent l="0" t="0" r="0" b="571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6042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93A6D" w14:textId="4CD86741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6E93A6E" w14:textId="417C4CD0" w:rsidR="007967A9" w:rsidRDefault="00346C0E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</w:r>
                          <w:r w:rsidR="007A4430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5F7A05AC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</w:t>
                          </w:r>
                          <w:r w:rsidR="00D87A6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’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93A6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03.75pt;margin-top:-47.15pt;width:136.1pt;height:4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" filled="f" stroked="f">
              <v:textbox>
                <w:txbxContent>
                  <w:p w14:paraId="56E93A6D" w14:textId="4CD86741" w:rsidR="00AD66BB" w:rsidRPr="00AD66BB" w:rsidRDefault="00AD66BB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2D12F2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6E93A6E" w14:textId="417C4CD0" w:rsidR="007967A9" w:rsidRDefault="00346C0E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br/>
                    </w:r>
                    <w:r w:rsidR="007A4430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56E93A6F" w14:textId="5F7A05AC" w:rsidR="007967A9" w:rsidRPr="006852C7" w:rsidRDefault="007967A9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</w:t>
                    </w:r>
                    <w:r w:rsidR="00D87A69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’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 name</w:t>
                    </w:r>
                  </w:p>
                  <w:p w14:paraId="56E93A70" w14:textId="77777777"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93A5F" w14:textId="77777777" w:rsidR="00506408" w:rsidRPr="00865FC1" w:rsidRDefault="00506408" w:rsidP="00E01AAA">
    <w:pPr>
      <w:pStyle w:val="Header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8"/>
  </w:num>
  <w:num w:numId="5">
    <w:abstractNumId w:val="21"/>
  </w:num>
  <w:num w:numId="6">
    <w:abstractNumId w:val="27"/>
  </w:num>
  <w:num w:numId="7">
    <w:abstractNumId w:val="42"/>
  </w:num>
  <w:num w:numId="8">
    <w:abstractNumId w:val="43"/>
  </w:num>
  <w:num w:numId="9">
    <w:abstractNumId w:val="25"/>
  </w:num>
  <w:num w:numId="10">
    <w:abstractNumId w:val="41"/>
  </w:num>
  <w:num w:numId="11">
    <w:abstractNumId w:val="39"/>
  </w:num>
  <w:num w:numId="12">
    <w:abstractNumId w:val="31"/>
  </w:num>
  <w:num w:numId="13">
    <w:abstractNumId w:val="37"/>
  </w:num>
  <w:num w:numId="14">
    <w:abstractNumId w:val="19"/>
  </w:num>
  <w:num w:numId="15">
    <w:abstractNumId w:val="26"/>
  </w:num>
  <w:num w:numId="16">
    <w:abstractNumId w:val="15"/>
  </w:num>
  <w:num w:numId="17">
    <w:abstractNumId w:val="22"/>
  </w:num>
  <w:num w:numId="18">
    <w:abstractNumId w:val="44"/>
  </w:num>
  <w:num w:numId="19">
    <w:abstractNumId w:val="33"/>
  </w:num>
  <w:num w:numId="20">
    <w:abstractNumId w:val="17"/>
  </w:num>
  <w:num w:numId="21">
    <w:abstractNumId w:val="29"/>
  </w:num>
  <w:num w:numId="22">
    <w:abstractNumId w:val="30"/>
  </w:num>
  <w:num w:numId="23">
    <w:abstractNumId w:val="32"/>
  </w:num>
  <w:num w:numId="24">
    <w:abstractNumId w:val="4"/>
  </w:num>
  <w:num w:numId="25">
    <w:abstractNumId w:val="7"/>
  </w:num>
  <w:num w:numId="26">
    <w:abstractNumId w:val="35"/>
  </w:num>
  <w:num w:numId="27">
    <w:abstractNumId w:val="16"/>
  </w:num>
  <w:num w:numId="28">
    <w:abstractNumId w:val="10"/>
  </w:num>
  <w:num w:numId="29">
    <w:abstractNumId w:val="38"/>
  </w:num>
  <w:num w:numId="30">
    <w:abstractNumId w:val="34"/>
  </w:num>
  <w:num w:numId="31">
    <w:abstractNumId w:val="24"/>
  </w:num>
  <w:num w:numId="32">
    <w:abstractNumId w:val="12"/>
  </w:num>
  <w:num w:numId="33">
    <w:abstractNumId w:val="36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6"/>
  </w:num>
  <w:num w:numId="39">
    <w:abstractNumId w:val="45"/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fr-FR" w:vendorID="64" w:dllVersion="0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eGrid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1A5F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C91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3BEE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367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4353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6E92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0B89"/>
    <w:rsid w:val="00FD14AF"/>
    <w:rsid w:val="00FD42BD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  <w:rsid w:val="4E542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Heading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Heading3">
    <w:name w:val="heading 3"/>
    <w:basedOn w:val="Normal"/>
    <w:next w:val="Text3"/>
    <w:link w:val="Heading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Heading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FootnoteText">
    <w:name w:val="footnote text"/>
    <w:basedOn w:val="Normal"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pPr>
      <w:numPr>
        <w:numId w:val="4"/>
      </w:numPr>
    </w:pPr>
  </w:style>
  <w:style w:type="paragraph" w:styleId="ListBullet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Bullet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Bullet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Bullet5">
    <w:name w:val="List Bullet 5"/>
    <w:basedOn w:val="Normal"/>
    <w:autoRedefine/>
    <w:pPr>
      <w:numPr>
        <w:numId w:val="1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4"/>
      </w:numPr>
    </w:pPr>
  </w:style>
  <w:style w:type="paragraph" w:styleId="ListNumb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Numb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Numb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link w:val="NormalIndentChar"/>
    <w:pPr>
      <w:ind w:left="720"/>
    </w:pPr>
    <w:rPr>
      <w:lang w:eastAsia="x-none"/>
    </w:r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O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O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O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OCHeading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FootnoteReference">
    <w:name w:val="footnote reference"/>
    <w:rsid w:val="00CD08CF"/>
    <w:rPr>
      <w:vertAlign w:val="superscript"/>
    </w:rPr>
  </w:style>
  <w:style w:type="table" w:styleId="MediumGrid3-Accent2">
    <w:name w:val="Medium Grid 3 Accent 2"/>
    <w:basedOn w:val="Table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loonText">
    <w:name w:val="Balloon Text"/>
    <w:basedOn w:val="Normal"/>
    <w:link w:val="BalloonTextChar1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Footer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Footer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ooterChar">
    <w:name w:val="Footer Char"/>
    <w:link w:val="Footer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Footer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Footer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eaderChar">
    <w:name w:val="Header Char"/>
    <w:link w:val="Header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Indent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IndentChar">
    <w:name w:val="Normal Indent Char"/>
    <w:link w:val="NormalIndent"/>
    <w:rsid w:val="007A4813"/>
    <w:rPr>
      <w:sz w:val="24"/>
      <w:lang w:val="fr-FR"/>
    </w:rPr>
  </w:style>
  <w:style w:type="character" w:customStyle="1" w:styleId="Bulletpoint1Char">
    <w:name w:val="Bullet point1 Char"/>
    <w:basedOn w:val="NormalIndent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Indent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0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eGrid">
    <w:name w:val="Table Grid"/>
    <w:basedOn w:val="Table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 2 Char"/>
    <w:link w:val="Heading20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eNormal"/>
    <w:rsid w:val="00EF7057"/>
    <w:tblPr/>
  </w:style>
  <w:style w:type="table" w:styleId="TableElegant">
    <w:name w:val="Table Elegant"/>
    <w:basedOn w:val="Table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unhideWhenUsed/>
    <w:rsid w:val="00F0066C"/>
    <w:rPr>
      <w:sz w:val="16"/>
      <w:szCs w:val="16"/>
    </w:rPr>
  </w:style>
  <w:style w:type="character" w:customStyle="1" w:styleId="CommentTextChar">
    <w:name w:val="Comment Text Char"/>
    <w:link w:val="CommentText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Body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loonTextChar1">
    <w:name w:val="Balloon Text Char1"/>
    <w:link w:val="Balloon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Paragraph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CommentSubjectChar1">
    <w:name w:val="Comment Subject Char1"/>
    <w:link w:val="CommentSubject"/>
    <w:uiPriority w:val="99"/>
    <w:rsid w:val="00BA290F"/>
    <w:rPr>
      <w:b/>
      <w:bCs/>
      <w:lang w:val="x-none" w:eastAsia="ar-SA"/>
    </w:rPr>
  </w:style>
  <w:style w:type="paragraph" w:styleId="Revisio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FollowedHyp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Heading3Char">
    <w:name w:val="Heading 3 Char"/>
    <w:link w:val="Heading3"/>
    <w:rsid w:val="005D5129"/>
    <w:rPr>
      <w:i/>
      <w:sz w:val="24"/>
      <w:lang w:val="fr-FR" w:eastAsia="en-US"/>
    </w:rPr>
  </w:style>
  <w:style w:type="character" w:styleId="EndnoteReference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87A6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03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obilnost@unin.h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16C555E8FB934B9B4BEA03EEB0FEB3" ma:contentTypeVersion="6" ma:contentTypeDescription="Create a new document." ma:contentTypeScope="" ma:versionID="0eaba129b4001188f5f35f1454861335">
  <xsd:schema xmlns:xsd="http://www.w3.org/2001/XMLSchema" xmlns:xs="http://www.w3.org/2001/XMLSchema" xmlns:p="http://schemas.microsoft.com/office/2006/metadata/properties" xmlns:ns2="0a438117-12b1-46cf-83fd-24a4e3c8c35c" xmlns:ns3="d621d727-55bd-4dd6-b7a7-ddd2c77a040c" targetNamespace="http://schemas.microsoft.com/office/2006/metadata/properties" ma:root="true" ma:fieldsID="1923e3e48f43abd83d53bfee35641733" ns2:_="" ns3:_="">
    <xsd:import namespace="0a438117-12b1-46cf-83fd-24a4e3c8c35c"/>
    <xsd:import namespace="d621d727-55bd-4dd6-b7a7-ddd2c77a04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438117-12b1-46cf-83fd-24a4e3c8c3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1d727-55bd-4dd6-b7a7-ddd2c77a040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E53748-0C13-419E-88BB-69778F75FD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7D132E-6BC4-4DA1-B6DC-6488331B8D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438117-12b1-46cf-83fd-24a4e3c8c35c"/>
    <ds:schemaRef ds:uri="d621d727-55bd-4dd6-b7a7-ddd2c77a04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</TotalTime>
  <Pages>5</Pages>
  <Words>516</Words>
  <Characters>2944</Characters>
  <Application>Microsoft Office Word</Application>
  <DocSecurity>0</DocSecurity>
  <PresentationFormat>Microsoft Word 11.0</PresentationFormat>
  <Lines>24</Lines>
  <Paragraphs>6</Paragraphs>
  <ScaleCrop>false</ScaleCrop>
  <Company>European Commission</Company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Patricia Soldatek</cp:lastModifiedBy>
  <cp:revision>5</cp:revision>
  <cp:lastPrinted>2013-11-06T08:46:00Z</cp:lastPrinted>
  <dcterms:created xsi:type="dcterms:W3CDTF">2025-09-04T11:28:00Z</dcterms:created>
  <dcterms:modified xsi:type="dcterms:W3CDTF">2026-08-24T07:30:00Z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0x0101001B16C555E8FB934B9B4BEA03EEB0FEB3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</Properties>
</file>